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Календарный учебный график на </w:t>
      </w:r>
      <w:r w:rsidR="002B328B">
        <w:rPr>
          <w:rFonts w:eastAsia="SimSun"/>
          <w:b/>
          <w:i/>
          <w:kern w:val="2"/>
          <w:sz w:val="28"/>
          <w:szCs w:val="28"/>
          <w:lang w:eastAsia="hi-IN" w:bidi="hi-IN"/>
        </w:rPr>
        <w:t>июнь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месяц 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</w:t>
      </w:r>
      <w:r w:rsidR="00C13937">
        <w:rPr>
          <w:rFonts w:eastAsia="SimSun"/>
          <w:b/>
          <w:i/>
          <w:kern w:val="2"/>
          <w:sz w:val="28"/>
          <w:szCs w:val="28"/>
          <w:lang w:eastAsia="hi-IN" w:bidi="hi-IN"/>
        </w:rPr>
        <w:t>2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>(</w:t>
      </w:r>
      <w:r w:rsidR="00080352">
        <w:rPr>
          <w:rFonts w:eastAsia="SimSun"/>
          <w:b/>
          <w:i/>
          <w:kern w:val="2"/>
          <w:sz w:val="28"/>
          <w:szCs w:val="28"/>
          <w:lang w:eastAsia="hi-IN" w:bidi="hi-IN"/>
        </w:rPr>
        <w:t>танцевальная практика в ДТМ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C13937">
        <w:rPr>
          <w:rFonts w:eastAsia="SimSun"/>
          <w:b/>
          <w:i/>
          <w:kern w:val="2"/>
          <w:sz w:val="28"/>
          <w:szCs w:val="28"/>
          <w:lang w:eastAsia="hi-IN" w:bidi="hi-IN"/>
        </w:rPr>
        <w:t>второг</w:t>
      </w:r>
      <w:r w:rsidR="00080352">
        <w:rPr>
          <w:rFonts w:eastAsia="SimSun"/>
          <w:b/>
          <w:i/>
          <w:kern w:val="2"/>
          <w:sz w:val="28"/>
          <w:szCs w:val="28"/>
          <w:lang w:eastAsia="hi-IN" w:bidi="hi-IN"/>
        </w:rPr>
        <w:t>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7"/>
        <w:gridCol w:w="708"/>
        <w:gridCol w:w="851"/>
        <w:gridCol w:w="1417"/>
        <w:gridCol w:w="709"/>
        <w:gridCol w:w="2976"/>
        <w:gridCol w:w="709"/>
        <w:gridCol w:w="2382"/>
      </w:tblGrid>
      <w:tr w:rsidR="000059DF" w:rsidRPr="00A35459" w:rsidTr="002B328B">
        <w:trPr>
          <w:trHeight w:val="1565"/>
        </w:trPr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мя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976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</w:t>
            </w:r>
            <w:proofErr w:type="gram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.о</w:t>
            </w:r>
            <w:proofErr w:type="gramEnd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буч</w:t>
            </w:r>
            <w:proofErr w:type="spellEnd"/>
          </w:p>
        </w:tc>
        <w:tc>
          <w:tcPr>
            <w:tcW w:w="2382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2B328B" w:rsidRPr="00A35459" w:rsidTr="00A666AB">
        <w:tc>
          <w:tcPr>
            <w:tcW w:w="710" w:type="dxa"/>
            <w:hideMark/>
          </w:tcPr>
          <w:p w:rsidR="002B328B" w:rsidRPr="00A35459" w:rsidRDefault="002B328B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Default="002B328B" w:rsidP="00A666AB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Default="002B328B" w:rsidP="00A666AB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Default="002B328B" w:rsidP="00A666AB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16.00</w:t>
            </w:r>
          </w:p>
        </w:tc>
        <w:tc>
          <w:tcPr>
            <w:tcW w:w="1417" w:type="dxa"/>
            <w:hideMark/>
          </w:tcPr>
          <w:p w:rsidR="002B328B" w:rsidRPr="00EC5BA5" w:rsidRDefault="002B328B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2B328B" w:rsidRPr="00EC5BA5" w:rsidRDefault="002B328B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Pr="0034270E" w:rsidRDefault="002B328B" w:rsidP="00A666AB">
            <w:pPr>
              <w:rPr>
                <w:sz w:val="24"/>
                <w:szCs w:val="24"/>
              </w:rPr>
            </w:pPr>
            <w:r w:rsidRPr="0034270E">
              <w:rPr>
                <w:rStyle w:val="13"/>
                <w:sz w:val="24"/>
                <w:szCs w:val="24"/>
              </w:rPr>
              <w:t xml:space="preserve">Повторение изученных комбинаций, демонстрация и отработка новых комбинаций с дополнительными танцевальными элементами. </w:t>
            </w:r>
          </w:p>
        </w:tc>
        <w:tc>
          <w:tcPr>
            <w:tcW w:w="709" w:type="dxa"/>
            <w:hideMark/>
          </w:tcPr>
          <w:p w:rsidR="002B328B" w:rsidRDefault="002B328B" w:rsidP="00A666AB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2B328B" w:rsidRPr="00A35459" w:rsidRDefault="002B328B" w:rsidP="00A666AB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2B328B" w:rsidRDefault="002B328B" w:rsidP="00A66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B328B" w:rsidRDefault="002B328B" w:rsidP="00A66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B328B" w:rsidRPr="00EC5BA5" w:rsidRDefault="002B328B" w:rsidP="00A66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2B328B" w:rsidRPr="00A35459" w:rsidTr="00A666AB">
        <w:trPr>
          <w:trHeight w:val="1645"/>
        </w:trPr>
        <w:tc>
          <w:tcPr>
            <w:tcW w:w="710" w:type="dxa"/>
            <w:hideMark/>
          </w:tcPr>
          <w:p w:rsidR="002B328B" w:rsidRDefault="002B328B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Default="002B328B" w:rsidP="00A666AB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Default="002B328B" w:rsidP="00A666AB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Default="002B328B" w:rsidP="00A666AB">
            <w:pPr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hideMark/>
          </w:tcPr>
          <w:p w:rsidR="002B328B" w:rsidRDefault="002B328B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hideMark/>
          </w:tcPr>
          <w:p w:rsidR="002B328B" w:rsidRPr="002B328B" w:rsidRDefault="002B328B" w:rsidP="00A666AB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Pr="0034270E" w:rsidRDefault="002B328B" w:rsidP="00A666AB">
            <w:pPr>
              <w:snapToGrid w:val="0"/>
              <w:rPr>
                <w:b/>
                <w:sz w:val="24"/>
                <w:szCs w:val="24"/>
              </w:rPr>
            </w:pPr>
            <w:r w:rsidRPr="0034270E">
              <w:rPr>
                <w:b/>
                <w:sz w:val="24"/>
                <w:szCs w:val="24"/>
              </w:rPr>
              <w:t xml:space="preserve">Упражнения на восстановление дыхания </w:t>
            </w:r>
          </w:p>
        </w:tc>
        <w:tc>
          <w:tcPr>
            <w:tcW w:w="709" w:type="dxa"/>
            <w:hideMark/>
          </w:tcPr>
          <w:p w:rsidR="002B328B" w:rsidRDefault="002B328B" w:rsidP="00A666AB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82" w:type="dxa"/>
            <w:hideMark/>
          </w:tcPr>
          <w:p w:rsidR="002B328B" w:rsidRDefault="002B328B" w:rsidP="00A666AB">
            <w:pPr>
              <w:rPr>
                <w:sz w:val="24"/>
                <w:szCs w:val="24"/>
              </w:rPr>
            </w:pPr>
          </w:p>
        </w:tc>
      </w:tr>
      <w:tr w:rsidR="002B328B" w:rsidRPr="00A35459" w:rsidTr="00A666AB">
        <w:tc>
          <w:tcPr>
            <w:tcW w:w="710" w:type="dxa"/>
            <w:hideMark/>
          </w:tcPr>
          <w:p w:rsidR="002B328B" w:rsidRPr="00A35459" w:rsidRDefault="002B328B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Default="002B328B" w:rsidP="00A666AB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Default="002B328B" w:rsidP="00A666AB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Default="002B328B" w:rsidP="00A666AB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16.00</w:t>
            </w:r>
          </w:p>
        </w:tc>
        <w:tc>
          <w:tcPr>
            <w:tcW w:w="1417" w:type="dxa"/>
            <w:hideMark/>
          </w:tcPr>
          <w:p w:rsidR="002B328B" w:rsidRPr="00EC5BA5" w:rsidRDefault="002B328B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2B328B" w:rsidRPr="00EC5BA5" w:rsidRDefault="002B328B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Pr="0034270E" w:rsidRDefault="002B328B" w:rsidP="00A666AB">
            <w:pPr>
              <w:widowControl w:val="0"/>
              <w:spacing w:line="276" w:lineRule="auto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34270E">
              <w:rPr>
                <w:sz w:val="24"/>
                <w:szCs w:val="24"/>
              </w:rPr>
              <w:t>Повторение упражнений на восстановление дыхания с добавлением новых движений рук.</w:t>
            </w:r>
          </w:p>
        </w:tc>
        <w:tc>
          <w:tcPr>
            <w:tcW w:w="709" w:type="dxa"/>
            <w:hideMark/>
          </w:tcPr>
          <w:p w:rsidR="002B328B" w:rsidRDefault="002B328B" w:rsidP="00A666AB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2B328B" w:rsidRPr="00A35459" w:rsidRDefault="002B328B" w:rsidP="00A666AB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2B328B" w:rsidRDefault="002B328B" w:rsidP="00A66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B328B" w:rsidRDefault="002B328B" w:rsidP="00A66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B328B" w:rsidRPr="00EC5BA5" w:rsidRDefault="002B328B" w:rsidP="00A66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2B328B" w:rsidRPr="00A35459" w:rsidTr="00A666AB">
        <w:trPr>
          <w:trHeight w:val="1588"/>
        </w:trPr>
        <w:tc>
          <w:tcPr>
            <w:tcW w:w="710" w:type="dxa"/>
            <w:hideMark/>
          </w:tcPr>
          <w:p w:rsidR="002B328B" w:rsidRDefault="002B328B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Default="002B328B" w:rsidP="00A666AB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Default="002B328B" w:rsidP="00A666AB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Default="002B328B" w:rsidP="00A666AB">
            <w:pPr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hideMark/>
          </w:tcPr>
          <w:p w:rsidR="002B328B" w:rsidRDefault="002B328B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hideMark/>
          </w:tcPr>
          <w:p w:rsidR="002B328B" w:rsidRPr="002B328B" w:rsidRDefault="002B328B" w:rsidP="00A666AB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Pr="008F267F" w:rsidRDefault="002B328B" w:rsidP="00A666AB">
            <w:pPr>
              <w:rPr>
                <w:iCs/>
                <w:sz w:val="24"/>
                <w:szCs w:val="24"/>
              </w:rPr>
            </w:pPr>
            <w:r w:rsidRPr="00186B5F">
              <w:rPr>
                <w:b/>
                <w:bCs/>
                <w:i/>
                <w:sz w:val="24"/>
                <w:szCs w:val="24"/>
              </w:rPr>
              <w:t xml:space="preserve">Контрольное занятие – итоговая аттестация </w:t>
            </w:r>
            <w:proofErr w:type="gramStart"/>
            <w:r w:rsidRPr="00186B5F">
              <w:rPr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186B5F">
              <w:rPr>
                <w:b/>
                <w:bCs/>
                <w:i/>
                <w:sz w:val="24"/>
                <w:szCs w:val="24"/>
              </w:rPr>
              <w:t xml:space="preserve">. Подведение </w:t>
            </w:r>
            <w:proofErr w:type="gramStart"/>
            <w:r w:rsidRPr="00186B5F">
              <w:rPr>
                <w:b/>
                <w:bCs/>
                <w:i/>
                <w:sz w:val="24"/>
                <w:szCs w:val="24"/>
              </w:rPr>
              <w:t>итогов освоения о</w:t>
            </w:r>
            <w:r w:rsidR="00CF153F">
              <w:rPr>
                <w:b/>
                <w:bCs/>
                <w:i/>
                <w:sz w:val="24"/>
                <w:szCs w:val="24"/>
              </w:rPr>
              <w:t>бразовательной программы второго</w:t>
            </w:r>
            <w:r w:rsidRPr="00186B5F">
              <w:rPr>
                <w:b/>
                <w:bCs/>
                <w:i/>
                <w:sz w:val="24"/>
                <w:szCs w:val="24"/>
              </w:rPr>
              <w:t xml:space="preserve"> года обучения</w:t>
            </w:r>
            <w:proofErr w:type="gramEnd"/>
          </w:p>
        </w:tc>
        <w:tc>
          <w:tcPr>
            <w:tcW w:w="709" w:type="dxa"/>
            <w:hideMark/>
          </w:tcPr>
          <w:p w:rsidR="002B328B" w:rsidRDefault="002B328B" w:rsidP="00A666AB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82" w:type="dxa"/>
            <w:hideMark/>
          </w:tcPr>
          <w:p w:rsidR="002B328B" w:rsidRDefault="002B328B" w:rsidP="00A666AB">
            <w:pPr>
              <w:rPr>
                <w:sz w:val="24"/>
                <w:szCs w:val="24"/>
              </w:rPr>
            </w:pPr>
          </w:p>
        </w:tc>
      </w:tr>
      <w:tr w:rsidR="002B328B" w:rsidRPr="00A35459" w:rsidTr="00A666AB">
        <w:tc>
          <w:tcPr>
            <w:tcW w:w="710" w:type="dxa"/>
            <w:hideMark/>
          </w:tcPr>
          <w:p w:rsidR="002B328B" w:rsidRPr="00A35459" w:rsidRDefault="002B328B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Default="002B328B" w:rsidP="00A666AB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Default="002B328B" w:rsidP="00A666AB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Default="002B328B" w:rsidP="00A666AB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16.00</w:t>
            </w:r>
          </w:p>
        </w:tc>
        <w:tc>
          <w:tcPr>
            <w:tcW w:w="1417" w:type="dxa"/>
            <w:hideMark/>
          </w:tcPr>
          <w:p w:rsidR="002B328B" w:rsidRPr="00BC37CF" w:rsidRDefault="002B328B" w:rsidP="00A666AB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BC37CF"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Контрольное занятие</w:t>
            </w:r>
          </w:p>
        </w:tc>
        <w:tc>
          <w:tcPr>
            <w:tcW w:w="709" w:type="dxa"/>
            <w:hideMark/>
          </w:tcPr>
          <w:p w:rsidR="002B328B" w:rsidRPr="00EC5BA5" w:rsidRDefault="002B328B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8B" w:rsidRDefault="002B328B" w:rsidP="00A666AB">
            <w:r>
              <w:rPr>
                <w:iCs/>
                <w:sz w:val="24"/>
                <w:szCs w:val="24"/>
              </w:rPr>
              <w:t>Демонстрация изученного материала</w:t>
            </w:r>
            <w:proofErr w:type="gramStart"/>
            <w:r>
              <w:rPr>
                <w:iCs/>
                <w:sz w:val="24"/>
                <w:szCs w:val="24"/>
              </w:rPr>
              <w:t xml:space="preserve"> .</w:t>
            </w:r>
            <w:proofErr w:type="gramEnd"/>
            <w:r>
              <w:rPr>
                <w:iCs/>
                <w:sz w:val="24"/>
                <w:szCs w:val="24"/>
              </w:rPr>
              <w:t xml:space="preserve"> Итоговая аттестация обучающегося. Подведение </w:t>
            </w:r>
            <w:proofErr w:type="gramStart"/>
            <w:r>
              <w:rPr>
                <w:iCs/>
                <w:sz w:val="24"/>
                <w:szCs w:val="24"/>
              </w:rPr>
              <w:t>итогов освоения о</w:t>
            </w:r>
            <w:r w:rsidR="00CF153F">
              <w:rPr>
                <w:iCs/>
                <w:sz w:val="24"/>
                <w:szCs w:val="24"/>
              </w:rPr>
              <w:t>бразовательной программы второго</w:t>
            </w:r>
            <w:r>
              <w:rPr>
                <w:iCs/>
                <w:sz w:val="24"/>
                <w:szCs w:val="24"/>
              </w:rPr>
              <w:t xml:space="preserve"> года обучения</w:t>
            </w:r>
            <w:proofErr w:type="gramEnd"/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709" w:type="dxa"/>
            <w:hideMark/>
          </w:tcPr>
          <w:p w:rsidR="002B328B" w:rsidRDefault="002B328B" w:rsidP="00A666AB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2B328B" w:rsidRPr="00A35459" w:rsidRDefault="002B328B" w:rsidP="00A666AB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2B328B" w:rsidRDefault="002B328B" w:rsidP="00A66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аттестация.</w:t>
            </w:r>
          </w:p>
          <w:p w:rsidR="002B328B" w:rsidRDefault="002B328B" w:rsidP="00A66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B328B" w:rsidRDefault="002B328B" w:rsidP="00A66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  <w:p w:rsidR="002B328B" w:rsidRPr="00EC5BA5" w:rsidRDefault="002B328B" w:rsidP="00A666AB">
            <w:pPr>
              <w:rPr>
                <w:sz w:val="24"/>
                <w:szCs w:val="24"/>
              </w:rPr>
            </w:pPr>
          </w:p>
        </w:tc>
      </w:tr>
    </w:tbl>
    <w:p w:rsidR="002B328B" w:rsidRDefault="002B328B" w:rsidP="002B328B"/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9DF"/>
    <w:rsid w:val="000059DF"/>
    <w:rsid w:val="00080352"/>
    <w:rsid w:val="0017331F"/>
    <w:rsid w:val="00223AA7"/>
    <w:rsid w:val="002B328B"/>
    <w:rsid w:val="00322E20"/>
    <w:rsid w:val="00353EE8"/>
    <w:rsid w:val="003711F4"/>
    <w:rsid w:val="003A56FB"/>
    <w:rsid w:val="003B6AE3"/>
    <w:rsid w:val="00576038"/>
    <w:rsid w:val="0066244F"/>
    <w:rsid w:val="00723F24"/>
    <w:rsid w:val="009D41ED"/>
    <w:rsid w:val="009F7D63"/>
    <w:rsid w:val="00A8549C"/>
    <w:rsid w:val="00B96F75"/>
    <w:rsid w:val="00C13937"/>
    <w:rsid w:val="00C418D6"/>
    <w:rsid w:val="00CF153F"/>
    <w:rsid w:val="00D80AD1"/>
    <w:rsid w:val="00EC5BA5"/>
    <w:rsid w:val="00F10DC7"/>
    <w:rsid w:val="00F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Название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2020-05-23T10:56:00Z</dcterms:created>
  <dcterms:modified xsi:type="dcterms:W3CDTF">2020-05-23T10:56:00Z</dcterms:modified>
</cp:coreProperties>
</file>